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DD5F" w14:textId="0B627DEA" w:rsidR="002C2462" w:rsidRDefault="002C2462" w:rsidP="00B22EBA">
      <w:pPr>
        <w:jc w:val="center"/>
      </w:pPr>
      <w:r>
        <w:rPr>
          <w:b/>
        </w:rPr>
        <w:t xml:space="preserve">DOMANDA PER LA </w:t>
      </w:r>
      <w:r w:rsidR="002C0190">
        <w:rPr>
          <w:b/>
        </w:rPr>
        <w:t>COPERTURA DE</w:t>
      </w:r>
      <w:r w:rsidR="003F1353">
        <w:rPr>
          <w:b/>
        </w:rPr>
        <w:t xml:space="preserve">L </w:t>
      </w:r>
      <w:r w:rsidR="002C0190">
        <w:rPr>
          <w:b/>
        </w:rPr>
        <w:t>POST</w:t>
      </w:r>
      <w:r w:rsidR="003F1353">
        <w:rPr>
          <w:b/>
        </w:rPr>
        <w:t>O</w:t>
      </w:r>
      <w:r>
        <w:rPr>
          <w:b/>
        </w:rPr>
        <w:t xml:space="preserve"> DI DSGA</w:t>
      </w:r>
      <w:r w:rsidR="002C0190">
        <w:rPr>
          <w:b/>
        </w:rPr>
        <w:t xml:space="preserve"> RIMAST</w:t>
      </w:r>
      <w:r w:rsidR="003F1353">
        <w:rPr>
          <w:b/>
        </w:rPr>
        <w:t>O</w:t>
      </w:r>
      <w:r w:rsidR="002C0190">
        <w:rPr>
          <w:b/>
        </w:rPr>
        <w:t xml:space="preserve"> VACANT</w:t>
      </w:r>
      <w:r w:rsidR="005960BB">
        <w:rPr>
          <w:b/>
        </w:rPr>
        <w:t>E</w:t>
      </w:r>
      <w:r w:rsidR="002C0190">
        <w:rPr>
          <w:b/>
        </w:rPr>
        <w:t xml:space="preserve"> E/O DISPONIBIL</w:t>
      </w:r>
      <w:r w:rsidR="005960BB">
        <w:rPr>
          <w:b/>
        </w:rPr>
        <w:t>E</w:t>
      </w:r>
      <w:r w:rsidR="003F3E86">
        <w:rPr>
          <w:b/>
        </w:rPr>
        <w:t xml:space="preserve"> NELLA PROVINCIA DI CUNEO PER L’A.S. </w:t>
      </w:r>
      <w:r w:rsidR="00C36637">
        <w:rPr>
          <w:b/>
        </w:rPr>
        <w:t>202</w:t>
      </w:r>
      <w:r w:rsidR="00E97689">
        <w:rPr>
          <w:b/>
        </w:rPr>
        <w:t>6</w:t>
      </w:r>
      <w:r w:rsidR="00C36637">
        <w:rPr>
          <w:b/>
        </w:rPr>
        <w:t>/202</w:t>
      </w:r>
      <w:r w:rsidR="00E97689">
        <w:rPr>
          <w:b/>
        </w:rPr>
        <w:t>7</w:t>
      </w:r>
      <w:r w:rsidR="002C0190">
        <w:rPr>
          <w:b/>
        </w:rPr>
        <w:t xml:space="preserve"> </w:t>
      </w:r>
    </w:p>
    <w:p w14:paraId="1B292EE0" w14:textId="77777777" w:rsidR="002C2462" w:rsidRDefault="002C2462">
      <w:pPr>
        <w:rPr>
          <w:b/>
          <w:sz w:val="18"/>
          <w:szCs w:val="18"/>
        </w:rPr>
      </w:pPr>
    </w:p>
    <w:p w14:paraId="15F8050B" w14:textId="77777777" w:rsidR="002C2462" w:rsidRDefault="002C2462">
      <w:pPr>
        <w:rPr>
          <w:sz w:val="18"/>
          <w:szCs w:val="18"/>
        </w:rPr>
      </w:pPr>
      <w:r>
        <w:rPr>
          <w:b/>
          <w:sz w:val="18"/>
          <w:szCs w:val="18"/>
        </w:rPr>
        <w:t>AVVERTENZA</w:t>
      </w:r>
    </w:p>
    <w:p w14:paraId="66E63D47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La compilazione del presente modulo di domanda avviene secondo le disposizioni previste dal </w:t>
      </w:r>
      <w:r>
        <w:rPr>
          <w:b/>
          <w:sz w:val="18"/>
          <w:szCs w:val="18"/>
        </w:rPr>
        <w:t>D.P.R. 28 dicembre 2000, n. 445</w:t>
      </w:r>
      <w:r>
        <w:rPr>
          <w:sz w:val="18"/>
          <w:szCs w:val="18"/>
        </w:rPr>
        <w:t>, “Testo unico delle disposizioni legislative e regolamentari in materia di documentazione amministrativa”.</w:t>
      </w:r>
    </w:p>
    <w:p w14:paraId="29C9B52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In particolare:</w:t>
      </w:r>
    </w:p>
    <w:p w14:paraId="3A380D6F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I dati riportati dal richiedente assumono il </w:t>
      </w:r>
      <w:r>
        <w:rPr>
          <w:b/>
          <w:sz w:val="16"/>
          <w:szCs w:val="16"/>
        </w:rPr>
        <w:t>valore di dichiarazioni sostitutive di certificazione</w:t>
      </w:r>
      <w:r>
        <w:rPr>
          <w:sz w:val="16"/>
          <w:szCs w:val="16"/>
        </w:rPr>
        <w:t xml:space="preserve"> </w:t>
      </w:r>
      <w:r>
        <w:rPr>
          <w:b/>
          <w:sz w:val="16"/>
          <w:szCs w:val="16"/>
        </w:rPr>
        <w:t>rese ai sensi dell’articolo 46</w:t>
      </w:r>
      <w:r>
        <w:rPr>
          <w:sz w:val="16"/>
          <w:szCs w:val="16"/>
        </w:rPr>
        <w:t>; vigono, al riguardo, le disposizioni di cui all’articolo 76 che prevedono conseguenze di carattere amministrativo e penale per il richiedente che rilasci dichiarazioni non corrispondenti a verità.</w:t>
      </w:r>
    </w:p>
    <w:p w14:paraId="13683ADC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 xml:space="preserve">Ai sensi dell’articolo 39 la sottoscrizione del modulo di domanda </w:t>
      </w:r>
      <w:r>
        <w:rPr>
          <w:b/>
          <w:bCs/>
          <w:sz w:val="16"/>
          <w:szCs w:val="16"/>
        </w:rPr>
        <w:t>non è soggetta ad autenticazione</w:t>
      </w:r>
      <w:r>
        <w:rPr>
          <w:sz w:val="16"/>
          <w:szCs w:val="16"/>
        </w:rPr>
        <w:t>.</w:t>
      </w:r>
    </w:p>
    <w:p w14:paraId="20A6D41A" w14:textId="77777777" w:rsidR="002C2462" w:rsidRDefault="002C2462">
      <w:pPr>
        <w:autoSpaceDE w:val="0"/>
        <w:jc w:val="both"/>
        <w:rPr>
          <w:sz w:val="16"/>
          <w:szCs w:val="16"/>
        </w:rPr>
      </w:pPr>
      <w:r>
        <w:rPr>
          <w:sz w:val="16"/>
          <w:szCs w:val="16"/>
        </w:rPr>
        <w:t>- I competenti uffici dell’amministrazione scolastica dispongono gli adeguati controlli sulle dichiarazioni rese dal richiedente secondo quanto previsto</w:t>
      </w:r>
    </w:p>
    <w:p w14:paraId="3B23BC8B" w14:textId="77777777" w:rsidR="002C2462" w:rsidRDefault="002C2462">
      <w:pPr>
        <w:autoSpaceDE w:val="0"/>
        <w:jc w:val="both"/>
        <w:rPr>
          <w:b/>
          <w:bCs/>
          <w:sz w:val="18"/>
          <w:szCs w:val="18"/>
        </w:rPr>
      </w:pPr>
      <w:r>
        <w:rPr>
          <w:sz w:val="16"/>
          <w:szCs w:val="16"/>
        </w:rPr>
        <w:t>dagli articoli 71 e 72.</w:t>
      </w:r>
    </w:p>
    <w:p w14:paraId="6504E4D4" w14:textId="77777777" w:rsidR="002C2462" w:rsidRDefault="002C2462">
      <w:pPr>
        <w:autoSpaceDE w:val="0"/>
        <w:jc w:val="both"/>
        <w:rPr>
          <w:sz w:val="20"/>
          <w:szCs w:val="20"/>
        </w:rPr>
      </w:pPr>
      <w:r>
        <w:rPr>
          <w:b/>
          <w:bCs/>
          <w:sz w:val="18"/>
          <w:szCs w:val="18"/>
        </w:rPr>
        <w:t xml:space="preserve">- </w:t>
      </w:r>
      <w:r>
        <w:rPr>
          <w:sz w:val="16"/>
          <w:szCs w:val="16"/>
        </w:rPr>
        <w:t>I dati richiesti nel modulo di domanda sono acquisiti ai sensi dell’art. 16 in quanto strettamente funzionali all’espletamento della presente procedura.</w:t>
      </w:r>
    </w:p>
    <w:p w14:paraId="07CB8C09" w14:textId="77777777" w:rsidR="002C2462" w:rsidRDefault="002C2462">
      <w:pPr>
        <w:jc w:val="both"/>
        <w:rPr>
          <w:sz w:val="20"/>
          <w:szCs w:val="20"/>
        </w:rPr>
      </w:pPr>
    </w:p>
    <w:p w14:paraId="26C7E1C7" w14:textId="77777777" w:rsidR="002C2462" w:rsidRDefault="002C2462">
      <w:pPr>
        <w:jc w:val="both"/>
        <w:rPr>
          <w:sz w:val="20"/>
          <w:szCs w:val="20"/>
        </w:rPr>
      </w:pPr>
    </w:p>
    <w:p w14:paraId="5D2D6516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ALL’UFFICIO SCOLASTICO REGIONALE PER IL PIEMONTE </w:t>
      </w:r>
    </w:p>
    <w:p w14:paraId="318BD602" w14:textId="77777777" w:rsidR="002C2462" w:rsidRDefault="002C2462" w:rsidP="001D3B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autoSpaceDE w:val="0"/>
        <w:spacing w:line="360" w:lineRule="auto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AMBITO TERRITORIALE DI </w:t>
      </w:r>
      <w:r w:rsidR="003F3E86">
        <w:rPr>
          <w:b/>
          <w:bCs/>
          <w:sz w:val="28"/>
          <w:szCs w:val="28"/>
        </w:rPr>
        <w:t>CUNEO</w:t>
      </w:r>
    </w:p>
    <w:p w14:paraId="5C9DDC79" w14:textId="77777777" w:rsidR="002C2462" w:rsidRDefault="002C2462">
      <w:pPr>
        <w:jc w:val="both"/>
        <w:rPr>
          <w:sz w:val="20"/>
          <w:szCs w:val="20"/>
        </w:rPr>
      </w:pPr>
    </w:p>
    <w:p w14:paraId="2F1FEE51" w14:textId="77777777" w:rsidR="002C2462" w:rsidRDefault="002C2462">
      <w:pPr>
        <w:autoSpaceDE w:val="0"/>
      </w:pPr>
    </w:p>
    <w:p w14:paraId="77066387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t>Il/La sottoscritt…:</w:t>
      </w:r>
    </w:p>
    <w:p w14:paraId="4B252488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cognome ……………………………………………………... nome ………………………………………….</w:t>
      </w:r>
    </w:p>
    <w:p w14:paraId="6AF7643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nato/a a ………………………………………………………….……., provincia ……….. il ….../……/……..</w:t>
      </w:r>
    </w:p>
    <w:p w14:paraId="2FCCD159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………………………………………………..</w:t>
      </w:r>
    </w:p>
    <w:p w14:paraId="5F8819DF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recapito: via ………………………………………………... comune …………………………………. (……)</w:t>
      </w:r>
    </w:p>
    <w:p w14:paraId="0355785A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1° recapito telefonico ………………………………... 2° recapito telefonico …………………………………</w:t>
      </w:r>
    </w:p>
    <w:p w14:paraId="00F6BD3C" w14:textId="77777777" w:rsidR="002C2462" w:rsidRDefault="002C2462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 …………………………………………….</w:t>
      </w:r>
    </w:p>
    <w:p w14:paraId="14C6648A" w14:textId="77777777" w:rsidR="002C2462" w:rsidRDefault="002C2462">
      <w:pPr>
        <w:autoSpaceDE w:val="0"/>
        <w:jc w:val="both"/>
        <w:rPr>
          <w:sz w:val="22"/>
          <w:szCs w:val="22"/>
        </w:rPr>
      </w:pPr>
    </w:p>
    <w:p w14:paraId="1A0BCF63" w14:textId="77777777" w:rsidR="00C36637" w:rsidRDefault="00C36637" w:rsidP="00C86650">
      <w:pPr>
        <w:autoSpaceDE w:val="0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 LA PROPRIA DISPONIBILITA’</w:t>
      </w:r>
    </w:p>
    <w:p w14:paraId="521FD25B" w14:textId="0F11D7D0" w:rsidR="00C36637" w:rsidRDefault="00E97689">
      <w:pPr>
        <w:autoSpaceDE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C86650">
        <w:rPr>
          <w:b/>
          <w:sz w:val="22"/>
          <w:szCs w:val="22"/>
        </w:rPr>
        <w:t>d</w:t>
      </w:r>
      <w:r w:rsidR="00C36637">
        <w:rPr>
          <w:b/>
          <w:sz w:val="22"/>
          <w:szCs w:val="22"/>
        </w:rPr>
        <w:t xml:space="preserve"> assumere l’incarico </w:t>
      </w:r>
      <w:r w:rsidR="00C86650">
        <w:rPr>
          <w:b/>
          <w:sz w:val="22"/>
          <w:szCs w:val="22"/>
        </w:rPr>
        <w:t>di Funzionario E.Q. avente incarico di</w:t>
      </w:r>
      <w:r w:rsidR="00C36637">
        <w:rPr>
          <w:b/>
          <w:sz w:val="22"/>
          <w:szCs w:val="22"/>
        </w:rPr>
        <w:t xml:space="preserve"> D.S.G.A., per l’anno scolastico 202</w:t>
      </w:r>
      <w:r>
        <w:rPr>
          <w:b/>
          <w:sz w:val="22"/>
          <w:szCs w:val="22"/>
        </w:rPr>
        <w:t>6</w:t>
      </w:r>
      <w:r w:rsidR="00C36637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7</w:t>
      </w:r>
      <w:r w:rsidR="00C36637">
        <w:rPr>
          <w:b/>
          <w:sz w:val="22"/>
          <w:szCs w:val="22"/>
        </w:rPr>
        <w:t xml:space="preserve">, </w:t>
      </w:r>
      <w:r w:rsidR="005D4C88">
        <w:rPr>
          <w:b/>
          <w:sz w:val="22"/>
          <w:szCs w:val="22"/>
        </w:rPr>
        <w:t xml:space="preserve">su posto disponibile presso </w:t>
      </w:r>
      <w:r w:rsidR="00EB0DE0">
        <w:rPr>
          <w:b/>
          <w:sz w:val="22"/>
          <w:szCs w:val="22"/>
        </w:rPr>
        <w:t xml:space="preserve">il </w:t>
      </w:r>
      <w:r w:rsidR="00EB0DE0" w:rsidRPr="00EB0DE0">
        <w:rPr>
          <w:b/>
          <w:sz w:val="22"/>
          <w:szCs w:val="22"/>
        </w:rPr>
        <w:t>CPIA “Gino Strada” sedi di Alba e Mondovì – prov. di Cuneo</w:t>
      </w:r>
      <w:r w:rsidR="00EB0DE0">
        <w:rPr>
          <w:b/>
          <w:sz w:val="22"/>
          <w:szCs w:val="22"/>
        </w:rPr>
        <w:t xml:space="preserve">, cod. mecc. </w:t>
      </w:r>
      <w:r w:rsidR="009431B6" w:rsidRPr="009431B6">
        <w:rPr>
          <w:b/>
          <w:sz w:val="22"/>
          <w:szCs w:val="22"/>
        </w:rPr>
        <w:t>CNMM162004 </w:t>
      </w:r>
    </w:p>
    <w:p w14:paraId="29D5D6E6" w14:textId="77777777" w:rsidR="00A76FE4" w:rsidRDefault="00A76FE4">
      <w:pPr>
        <w:autoSpaceDE w:val="0"/>
        <w:jc w:val="both"/>
        <w:rPr>
          <w:sz w:val="22"/>
          <w:szCs w:val="22"/>
        </w:rPr>
      </w:pPr>
    </w:p>
    <w:p w14:paraId="0BA1EBA8" w14:textId="77777777" w:rsidR="00C36637" w:rsidRDefault="00C36637" w:rsidP="00A76FE4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e, a tal fine, dichiara, (</w:t>
      </w:r>
      <w:r w:rsidR="00A76FE4">
        <w:rPr>
          <w:sz w:val="22"/>
          <w:szCs w:val="22"/>
        </w:rPr>
        <w:t xml:space="preserve">barrare e </w:t>
      </w:r>
      <w:r>
        <w:rPr>
          <w:sz w:val="22"/>
          <w:szCs w:val="22"/>
        </w:rPr>
        <w:t>compilare quanto di rispettivo interesse):</w:t>
      </w:r>
    </w:p>
    <w:p w14:paraId="5DDA450D" w14:textId="77777777" w:rsidR="00C36637" w:rsidRDefault="00C36637" w:rsidP="00A76FE4">
      <w:pPr>
        <w:autoSpaceDE w:val="0"/>
        <w:jc w:val="both"/>
        <w:rPr>
          <w:sz w:val="22"/>
          <w:szCs w:val="22"/>
        </w:rPr>
      </w:pPr>
    </w:p>
    <w:p w14:paraId="6B4E3353" w14:textId="5A56A72D" w:rsidR="00F250D9" w:rsidRDefault="00A76FE4" w:rsidP="003B5CA0">
      <w:pPr>
        <w:numPr>
          <w:ilvl w:val="0"/>
          <w:numId w:val="7"/>
        </w:numPr>
        <w:autoSpaceDE w:val="0"/>
        <w:spacing w:after="240" w:line="480" w:lineRule="auto"/>
        <w:ind w:left="360" w:firstLine="66"/>
        <w:jc w:val="both"/>
        <w:rPr>
          <w:sz w:val="22"/>
          <w:szCs w:val="22"/>
        </w:rPr>
      </w:pPr>
      <w:bookmarkStart w:id="0" w:name="_Hlk206485702"/>
      <w:bookmarkStart w:id="1" w:name="_Hlk206485579"/>
      <w:r w:rsidRPr="00426342">
        <w:rPr>
          <w:sz w:val="22"/>
          <w:szCs w:val="22"/>
        </w:rPr>
        <w:sym w:font="Wingdings" w:char="F0A8"/>
      </w:r>
      <w:bookmarkEnd w:id="0"/>
      <w:r w:rsidRPr="00426342">
        <w:rPr>
          <w:sz w:val="22"/>
          <w:szCs w:val="22"/>
        </w:rPr>
        <w:t xml:space="preserve"> </w:t>
      </w:r>
      <w:bookmarkEnd w:id="1"/>
      <w:r w:rsidRPr="00426342">
        <w:rPr>
          <w:sz w:val="22"/>
          <w:szCs w:val="22"/>
        </w:rPr>
        <w:t xml:space="preserve">di essere </w:t>
      </w:r>
      <w:r w:rsidR="00532E8D">
        <w:rPr>
          <w:sz w:val="22"/>
          <w:szCs w:val="22"/>
        </w:rPr>
        <w:t>Assistente Amministrativo di ruolo</w:t>
      </w:r>
      <w:r w:rsidRPr="00426342">
        <w:rPr>
          <w:sz w:val="22"/>
          <w:szCs w:val="22"/>
        </w:rPr>
        <w:t xml:space="preserve"> nella Provincia di </w:t>
      </w:r>
      <w:r w:rsidR="001475BB"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 w:rsidR="00532E8D">
        <w:rPr>
          <w:sz w:val="22"/>
          <w:szCs w:val="22"/>
        </w:rPr>
        <w:t xml:space="preserve">in servizio, per l’a.s. corrente, </w:t>
      </w:r>
      <w:r w:rsidR="007B35ED">
        <w:rPr>
          <w:sz w:val="22"/>
          <w:szCs w:val="22"/>
        </w:rPr>
        <w:t>presso ______________</w:t>
      </w:r>
      <w:r w:rsidR="003B5CA0">
        <w:rPr>
          <w:sz w:val="22"/>
          <w:szCs w:val="22"/>
        </w:rPr>
        <w:t>____ e di avere svolto ___________ anni _________ mesi di servizio come Assistente Amministrativo</w:t>
      </w:r>
      <w:r w:rsidRPr="00426342">
        <w:rPr>
          <w:sz w:val="22"/>
          <w:szCs w:val="22"/>
        </w:rPr>
        <w:t>;</w:t>
      </w:r>
    </w:p>
    <w:p w14:paraId="6135CB7C" w14:textId="77777777" w:rsidR="001B4DE8" w:rsidRDefault="00EC4B00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426342">
        <w:rPr>
          <w:sz w:val="22"/>
          <w:szCs w:val="22"/>
        </w:rPr>
        <w:t xml:space="preserve"> di essere </w:t>
      </w:r>
      <w:r>
        <w:rPr>
          <w:sz w:val="22"/>
          <w:szCs w:val="22"/>
        </w:rPr>
        <w:t xml:space="preserve">Assistente Amministrativo </w:t>
      </w:r>
      <w:r w:rsidR="001B4DE8">
        <w:rPr>
          <w:sz w:val="22"/>
          <w:szCs w:val="22"/>
        </w:rPr>
        <w:t xml:space="preserve">con contratto a tempo determinato </w:t>
      </w:r>
      <w:r w:rsidRPr="00426342">
        <w:rPr>
          <w:sz w:val="22"/>
          <w:szCs w:val="22"/>
        </w:rPr>
        <w:t xml:space="preserve">nella Provincia di </w:t>
      </w:r>
      <w:r>
        <w:rPr>
          <w:sz w:val="22"/>
          <w:szCs w:val="22"/>
        </w:rPr>
        <w:t>_____________</w:t>
      </w:r>
      <w:r w:rsidRPr="00426342">
        <w:rPr>
          <w:sz w:val="22"/>
          <w:szCs w:val="22"/>
        </w:rPr>
        <w:t xml:space="preserve"> </w:t>
      </w:r>
      <w:r>
        <w:rPr>
          <w:sz w:val="22"/>
          <w:szCs w:val="22"/>
        </w:rPr>
        <w:t>in servizio, per l’a.s. corrente, presso __________________ e di avere svolto ___________ anni _________ mesi di servizio come Assistente Amministrativo</w:t>
      </w:r>
      <w:r w:rsidRPr="00426342">
        <w:rPr>
          <w:sz w:val="22"/>
          <w:szCs w:val="22"/>
        </w:rPr>
        <w:t>;</w:t>
      </w:r>
    </w:p>
    <w:p w14:paraId="1A0FF550" w14:textId="01ADEA9B" w:rsidR="001B4DE8" w:rsidRPr="001B4DE8" w:rsidRDefault="001B4DE8" w:rsidP="001B4DE8">
      <w:pPr>
        <w:numPr>
          <w:ilvl w:val="0"/>
          <w:numId w:val="7"/>
        </w:numPr>
        <w:autoSpaceDE w:val="0"/>
        <w:spacing w:after="240" w:line="480" w:lineRule="auto"/>
        <w:jc w:val="both"/>
        <w:rPr>
          <w:sz w:val="22"/>
          <w:szCs w:val="22"/>
        </w:rPr>
      </w:pPr>
      <w:r w:rsidRPr="00426342">
        <w:rPr>
          <w:sz w:val="22"/>
          <w:szCs w:val="22"/>
        </w:rPr>
        <w:sym w:font="Wingdings" w:char="F0A8"/>
      </w:r>
      <w:r w:rsidRPr="001B4DE8">
        <w:rPr>
          <w:sz w:val="22"/>
          <w:szCs w:val="22"/>
        </w:rPr>
        <w:t xml:space="preserve"> di essere </w:t>
      </w:r>
      <w:r w:rsidR="00D40D91" w:rsidRPr="00D40D91">
        <w:rPr>
          <w:sz w:val="22"/>
          <w:szCs w:val="22"/>
        </w:rPr>
        <w:t>inserito nelle graduatorie di istituto, profilo di Assistente Amministrativo</w:t>
      </w:r>
      <w:r w:rsidR="00D40D91" w:rsidRPr="001B4DE8">
        <w:rPr>
          <w:sz w:val="22"/>
          <w:szCs w:val="22"/>
        </w:rPr>
        <w:t xml:space="preserve"> </w:t>
      </w:r>
      <w:r w:rsidRPr="001B4DE8">
        <w:rPr>
          <w:sz w:val="22"/>
          <w:szCs w:val="22"/>
        </w:rPr>
        <w:t>nella Provincia di _____________ e di avere svolto ___________ anni _________ mesi di servizio come Assistente Amministrativo;</w:t>
      </w:r>
    </w:p>
    <w:p w14:paraId="5B8C48FA" w14:textId="0B5C3447" w:rsidR="008B5CA4" w:rsidRPr="008B5CA4" w:rsidRDefault="008B5CA4" w:rsidP="00E052B6">
      <w:pPr>
        <w:autoSpaceDE w:val="0"/>
        <w:spacing w:after="240" w:line="360" w:lineRule="auto"/>
        <w:ind w:left="360"/>
        <w:jc w:val="center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lastRenderedPageBreak/>
        <w:t>DICHIARA ALTRESI’</w:t>
      </w:r>
    </w:p>
    <w:p w14:paraId="2FD8871F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</w:t>
      </w:r>
      <w:r w:rsidRPr="008B5CA4">
        <w:rPr>
          <w:b/>
          <w:bCs/>
          <w:sz w:val="22"/>
          <w:szCs w:val="22"/>
        </w:rPr>
        <w:tab/>
        <w:t>di aver svolto servizio nel profilo di D.S.G.A. nei seguenti periodi:</w:t>
      </w:r>
    </w:p>
    <w:p w14:paraId="20C4841C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2E0CE377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3F7F1609" w14:textId="77777777" w:rsidR="008B5CA4" w:rsidRP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0A3CDC1A" w14:textId="097D2DE4" w:rsidR="008B5CA4" w:rsidRDefault="008B5CA4" w:rsidP="008B5CA4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  <w:r w:rsidRPr="008B5CA4">
        <w:rPr>
          <w:b/>
          <w:bCs/>
          <w:sz w:val="22"/>
          <w:szCs w:val="22"/>
        </w:rPr>
        <w:t>dal .….../….…/….….. al …..../….…/….….. presso ……………………………………………..</w:t>
      </w:r>
    </w:p>
    <w:p w14:paraId="6FECB3C9" w14:textId="77777777" w:rsidR="002767BB" w:rsidRDefault="002767BB" w:rsidP="00F10C8F">
      <w:pPr>
        <w:autoSpaceDE w:val="0"/>
        <w:spacing w:after="240" w:line="360" w:lineRule="auto"/>
        <w:ind w:left="360"/>
        <w:jc w:val="both"/>
        <w:rPr>
          <w:b/>
          <w:bCs/>
          <w:sz w:val="22"/>
          <w:szCs w:val="22"/>
        </w:rPr>
      </w:pPr>
    </w:p>
    <w:p w14:paraId="00658062" w14:textId="2472E541" w:rsidR="002D1102" w:rsidRPr="00405E3B" w:rsidRDefault="002D1102" w:rsidP="00F10C8F">
      <w:pPr>
        <w:autoSpaceDE w:val="0"/>
        <w:spacing w:after="240" w:line="360" w:lineRule="auto"/>
        <w:ind w:left="360"/>
        <w:jc w:val="both"/>
        <w:rPr>
          <w:sz w:val="22"/>
          <w:szCs w:val="22"/>
        </w:rPr>
      </w:pPr>
      <w:r w:rsidRPr="00405E3B">
        <w:rPr>
          <w:b/>
          <w:bCs/>
          <w:sz w:val="22"/>
          <w:szCs w:val="22"/>
        </w:rPr>
        <w:t xml:space="preserve">Le domande degli interessati dovranno essere trasmesse, utilizzando il modulo allegato, esclusivamente per posta elettronica al seguente indirizzo: usp.cn@istruzione.it entro </w:t>
      </w:r>
      <w:r w:rsidR="007839C6" w:rsidRPr="007839C6">
        <w:rPr>
          <w:b/>
          <w:bCs/>
          <w:sz w:val="22"/>
          <w:szCs w:val="22"/>
          <w:u w:val="single"/>
        </w:rPr>
        <w:t>venerdì 18.09.2026, ore 12.00</w:t>
      </w:r>
      <w:r w:rsidRPr="00405E3B">
        <w:rPr>
          <w:sz w:val="22"/>
          <w:szCs w:val="22"/>
        </w:rPr>
        <w:t>.</w:t>
      </w:r>
    </w:p>
    <w:p w14:paraId="50FAD986" w14:textId="07E0B7E1" w:rsidR="002D1102" w:rsidRPr="002D1102" w:rsidRDefault="002D1102" w:rsidP="002D1102">
      <w:pPr>
        <w:autoSpaceDE w:val="0"/>
        <w:spacing w:after="240" w:line="360" w:lineRule="auto"/>
        <w:jc w:val="both"/>
        <w:rPr>
          <w:b/>
          <w:bCs/>
          <w:sz w:val="22"/>
          <w:szCs w:val="22"/>
        </w:rPr>
      </w:pPr>
      <w:r w:rsidRPr="00681789">
        <w:rPr>
          <w:b/>
          <w:bCs/>
          <w:sz w:val="22"/>
          <w:szCs w:val="22"/>
        </w:rPr>
        <w:t>L’oggetto della mail dovrà indicare la dicitura “Candidatura interpello DSGA</w:t>
      </w:r>
      <w:r w:rsidR="00F10C8F">
        <w:rPr>
          <w:b/>
          <w:bCs/>
          <w:sz w:val="22"/>
          <w:szCs w:val="22"/>
        </w:rPr>
        <w:t xml:space="preserve"> </w:t>
      </w:r>
      <w:r w:rsidR="003B5CA0">
        <w:rPr>
          <w:b/>
          <w:bCs/>
          <w:sz w:val="22"/>
          <w:szCs w:val="22"/>
        </w:rPr>
        <w:t>CPIA Alba</w:t>
      </w:r>
      <w:r w:rsidRPr="00681789">
        <w:rPr>
          <w:b/>
          <w:bCs/>
          <w:sz w:val="22"/>
          <w:szCs w:val="22"/>
        </w:rPr>
        <w:t>”, seguito da cognome e nome del candidato.</w:t>
      </w:r>
    </w:p>
    <w:p w14:paraId="4277C86E" w14:textId="77777777" w:rsidR="002D1102" w:rsidRPr="002D1102" w:rsidRDefault="002D1102" w:rsidP="002D1102">
      <w:pPr>
        <w:autoSpaceDE w:val="0"/>
        <w:spacing w:after="240" w:line="360" w:lineRule="auto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La domanda e la eventuale documentazione allegata devono essere trasmessi esclusivamente in formato pdf.</w:t>
      </w:r>
    </w:p>
    <w:p w14:paraId="0850ECDF" w14:textId="77777777" w:rsidR="00C56A89" w:rsidRPr="002D1102" w:rsidRDefault="00C56A89" w:rsidP="002D1102">
      <w:pPr>
        <w:autoSpaceDE w:val="0"/>
        <w:spacing w:line="360" w:lineRule="auto"/>
        <w:ind w:left="284"/>
        <w:jc w:val="both"/>
        <w:rPr>
          <w:b/>
          <w:bCs/>
          <w:sz w:val="22"/>
          <w:szCs w:val="22"/>
          <w:u w:val="single"/>
        </w:rPr>
      </w:pPr>
      <w:r w:rsidRPr="00C56A89">
        <w:rPr>
          <w:b/>
          <w:bCs/>
          <w:sz w:val="22"/>
          <w:szCs w:val="22"/>
          <w:u w:val="single"/>
        </w:rPr>
        <w:t>Al</w:t>
      </w:r>
      <w:r w:rsidR="00C36637" w:rsidRPr="00C36637">
        <w:rPr>
          <w:b/>
          <w:bCs/>
          <w:sz w:val="22"/>
          <w:szCs w:val="22"/>
          <w:u w:val="single"/>
        </w:rPr>
        <w:t>lega</w:t>
      </w:r>
      <w:r w:rsidRPr="00C56A89">
        <w:rPr>
          <w:b/>
          <w:bCs/>
          <w:sz w:val="22"/>
          <w:szCs w:val="22"/>
          <w:u w:val="single"/>
        </w:rPr>
        <w:t>re alla presente</w:t>
      </w:r>
      <w:r w:rsidR="00C36637" w:rsidRPr="00C36637">
        <w:rPr>
          <w:b/>
          <w:bCs/>
          <w:sz w:val="22"/>
          <w:szCs w:val="22"/>
          <w:u w:val="single"/>
        </w:rPr>
        <w:t xml:space="preserve"> copia di un documento di identità in corso di validità.</w:t>
      </w:r>
    </w:p>
    <w:p w14:paraId="239BD060" w14:textId="77777777" w:rsidR="00C36637" w:rsidRPr="00C36637" w:rsidRDefault="00C36637" w:rsidP="00C56A89">
      <w:pPr>
        <w:autoSpaceDE w:val="0"/>
        <w:spacing w:line="360" w:lineRule="auto"/>
        <w:ind w:left="284"/>
        <w:rPr>
          <w:sz w:val="22"/>
          <w:szCs w:val="22"/>
        </w:rPr>
      </w:pPr>
      <w:r w:rsidRPr="00C36637">
        <w:rPr>
          <w:sz w:val="22"/>
          <w:szCs w:val="22"/>
        </w:rPr>
        <w:t>Allega inoltre: …………………………………………………..……………………………………………………………</w:t>
      </w:r>
    </w:p>
    <w:p w14:paraId="2B95B08B" w14:textId="77777777" w:rsid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28A28AC8" w14:textId="77777777" w:rsidR="002D1102" w:rsidRPr="00C36637" w:rsidRDefault="002D1102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7EB2DCAA" w14:textId="77777777" w:rsidR="00C36637" w:rsidRPr="00C36637" w:rsidRDefault="00C36637" w:rsidP="00C56A89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bookmarkStart w:id="2" w:name="_Hlk175065211"/>
      <w:r w:rsidRPr="00C36637">
        <w:rPr>
          <w:sz w:val="22"/>
          <w:szCs w:val="22"/>
        </w:rPr>
        <w:t>Data ………………</w:t>
      </w:r>
      <w:r w:rsidRPr="00C36637">
        <w:rPr>
          <w:sz w:val="22"/>
          <w:szCs w:val="22"/>
        </w:rPr>
        <w:tab/>
      </w:r>
      <w:r w:rsidR="00C56A89">
        <w:rPr>
          <w:sz w:val="22"/>
          <w:szCs w:val="22"/>
        </w:rPr>
        <w:t xml:space="preserve"> </w:t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="00C56A89">
        <w:rPr>
          <w:sz w:val="22"/>
          <w:szCs w:val="22"/>
        </w:rPr>
        <w:tab/>
      </w:r>
      <w:r w:rsidRPr="00C36637">
        <w:rPr>
          <w:sz w:val="22"/>
          <w:szCs w:val="22"/>
        </w:rPr>
        <w:t>Firma ……………………………………</w:t>
      </w:r>
    </w:p>
    <w:bookmarkEnd w:id="2"/>
    <w:p w14:paraId="2EC866F0" w14:textId="77777777" w:rsidR="00C36637" w:rsidRPr="00C36637" w:rsidRDefault="00C36637" w:rsidP="00C36637">
      <w:pPr>
        <w:widowControl w:val="0"/>
        <w:suppressAutoHyphens w:val="0"/>
        <w:autoSpaceDE w:val="0"/>
        <w:autoSpaceDN w:val="0"/>
        <w:adjustRightInd w:val="0"/>
        <w:ind w:right="97"/>
        <w:rPr>
          <w:rFonts w:ascii="Calibri" w:hAnsi="Calibri" w:cs="Calibri"/>
          <w:lang w:eastAsia="it-IT"/>
        </w:rPr>
      </w:pPr>
    </w:p>
    <w:p w14:paraId="632D003A" w14:textId="77777777" w:rsidR="00C473E4" w:rsidRDefault="00C473E4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</w:p>
    <w:p w14:paraId="4093C79D" w14:textId="77777777" w:rsidR="00C473E4" w:rsidRDefault="00C473E4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</w:p>
    <w:p w14:paraId="5921BE5B" w14:textId="506EAA9A" w:rsidR="00C36637" w:rsidRPr="00C36637" w:rsidRDefault="00C36637" w:rsidP="002D1102">
      <w:pPr>
        <w:autoSpaceDE w:val="0"/>
        <w:spacing w:line="360" w:lineRule="auto"/>
        <w:ind w:firstLine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Il/La sottoscritto/a cognome</w:t>
      </w:r>
      <w:r w:rsidRPr="00C36637">
        <w:rPr>
          <w:sz w:val="22"/>
          <w:szCs w:val="22"/>
        </w:rPr>
        <w:tab/>
        <w:t xml:space="preserve"> ................................................... nome ............................................................</w:t>
      </w:r>
    </w:p>
    <w:p w14:paraId="7E90999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nato/a a .................................................., prov. (.......) il ...../...../....... cod. fisc. ...........................................</w:t>
      </w:r>
    </w:p>
    <w:p w14:paraId="0C617C0B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ai sensi e per gli effetti del D. L.gs. n. 196/2003 e dell’art. 13 GDPR (Regolamento UE 2016/679), con la sottoscrizione del presente modulo, ACCONSENTE al trattamento dei dati personali secondo le modalità e nei limiti di Legge, per i soli fini della procedura di interpello oggetto del presente documento.</w:t>
      </w:r>
    </w:p>
    <w:p w14:paraId="12E07669" w14:textId="77777777" w:rsidR="00C36637" w:rsidRPr="00C36637" w:rsidRDefault="00C36637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C36637">
        <w:rPr>
          <w:sz w:val="22"/>
          <w:szCs w:val="22"/>
        </w:rPr>
        <w:t>Letto, confermato e sottoscritto</w:t>
      </w:r>
    </w:p>
    <w:p w14:paraId="482B4767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3F5F092B" w14:textId="77777777" w:rsidR="000A2BCB" w:rsidRDefault="000A2BCB" w:rsidP="00C36637">
      <w:pPr>
        <w:autoSpaceDE w:val="0"/>
        <w:spacing w:line="360" w:lineRule="auto"/>
        <w:ind w:left="284"/>
        <w:jc w:val="both"/>
        <w:rPr>
          <w:sz w:val="22"/>
          <w:szCs w:val="22"/>
        </w:rPr>
      </w:pPr>
    </w:p>
    <w:p w14:paraId="3BEF8CCA" w14:textId="77777777" w:rsidR="00E14030" w:rsidRDefault="00C36637" w:rsidP="00B22EBA">
      <w:pPr>
        <w:autoSpaceDE w:val="0"/>
        <w:spacing w:line="360" w:lineRule="auto"/>
        <w:ind w:left="284"/>
        <w:jc w:val="both"/>
        <w:rPr>
          <w:sz w:val="22"/>
          <w:szCs w:val="22"/>
        </w:rPr>
      </w:pPr>
      <w:r w:rsidRPr="002D1102">
        <w:rPr>
          <w:sz w:val="22"/>
          <w:szCs w:val="22"/>
        </w:rPr>
        <w:t>Data ……………….</w:t>
      </w:r>
      <w:r w:rsidRPr="002D1102">
        <w:rPr>
          <w:sz w:val="22"/>
          <w:szCs w:val="22"/>
        </w:rPr>
        <w:tab/>
        <w:t>Firma ……………………………………</w:t>
      </w:r>
    </w:p>
    <w:p w14:paraId="11ED7BC0" w14:textId="77777777" w:rsidR="00FC4F6E" w:rsidRDefault="00FC4F6E" w:rsidP="004410BE">
      <w:pPr>
        <w:autoSpaceDE w:val="0"/>
        <w:spacing w:line="360" w:lineRule="auto"/>
        <w:jc w:val="both"/>
        <w:rPr>
          <w:sz w:val="22"/>
          <w:szCs w:val="22"/>
        </w:rPr>
      </w:pPr>
    </w:p>
    <w:p w14:paraId="2B82D748" w14:textId="77777777" w:rsidR="00286141" w:rsidRDefault="00286141" w:rsidP="004410BE">
      <w:pPr>
        <w:autoSpaceDE w:val="0"/>
        <w:spacing w:line="360" w:lineRule="auto"/>
        <w:jc w:val="both"/>
        <w:rPr>
          <w:sz w:val="22"/>
          <w:szCs w:val="22"/>
        </w:rPr>
      </w:pPr>
    </w:p>
    <w:sectPr w:rsidR="00286141" w:rsidSect="00B22EBA">
      <w:pgSz w:w="11906" w:h="16838"/>
      <w:pgMar w:top="851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0000003"/>
    <w:multiLevelType w:val="multilevel"/>
    <w:tmpl w:val="00000003"/>
    <w:name w:val="WW8Num15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Aria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Arial" w:hint="default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Arial" w:hint="default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922F96"/>
    <w:multiLevelType w:val="hybridMultilevel"/>
    <w:tmpl w:val="1116C9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95B4D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53EC"/>
    <w:multiLevelType w:val="hybridMultilevel"/>
    <w:tmpl w:val="21D670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83E78"/>
    <w:multiLevelType w:val="hybridMultilevel"/>
    <w:tmpl w:val="62CE06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61A24"/>
    <w:multiLevelType w:val="hybridMultilevel"/>
    <w:tmpl w:val="EAF0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D1FFF"/>
    <w:multiLevelType w:val="hybridMultilevel"/>
    <w:tmpl w:val="BE4272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27283"/>
    <w:multiLevelType w:val="hybridMultilevel"/>
    <w:tmpl w:val="DE4802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942BE"/>
    <w:multiLevelType w:val="hybridMultilevel"/>
    <w:tmpl w:val="BE427276"/>
    <w:lvl w:ilvl="0" w:tplc="E53CB37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C3DF1"/>
    <w:multiLevelType w:val="hybridMultilevel"/>
    <w:tmpl w:val="E1EEFA48"/>
    <w:lvl w:ilvl="0" w:tplc="ECBEB8AA">
      <w:start w:val="1"/>
      <w:numFmt w:val="decimal"/>
      <w:lvlText w:val="%1)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90890956">
    <w:abstractNumId w:val="1"/>
  </w:num>
  <w:num w:numId="2" w16cid:durableId="1324771455">
    <w:abstractNumId w:val="11"/>
  </w:num>
  <w:num w:numId="3" w16cid:durableId="1386562892">
    <w:abstractNumId w:val="3"/>
  </w:num>
  <w:num w:numId="4" w16cid:durableId="1513639329">
    <w:abstractNumId w:val="2"/>
  </w:num>
  <w:num w:numId="5" w16cid:durableId="1916165394">
    <w:abstractNumId w:val="0"/>
  </w:num>
  <w:num w:numId="6" w16cid:durableId="411658085">
    <w:abstractNumId w:val="7"/>
  </w:num>
  <w:num w:numId="7" w16cid:durableId="724450051">
    <w:abstractNumId w:val="10"/>
  </w:num>
  <w:num w:numId="8" w16cid:durableId="758870564">
    <w:abstractNumId w:val="6"/>
  </w:num>
  <w:num w:numId="9" w16cid:durableId="914434785">
    <w:abstractNumId w:val="9"/>
  </w:num>
  <w:num w:numId="10" w16cid:durableId="1164279268">
    <w:abstractNumId w:val="5"/>
  </w:num>
  <w:num w:numId="11" w16cid:durableId="671027910">
    <w:abstractNumId w:val="8"/>
  </w:num>
  <w:num w:numId="12" w16cid:durableId="1888252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6B"/>
    <w:rsid w:val="000018D8"/>
    <w:rsid w:val="00051355"/>
    <w:rsid w:val="00054DAA"/>
    <w:rsid w:val="000A2BCB"/>
    <w:rsid w:val="000D3A16"/>
    <w:rsid w:val="001207F9"/>
    <w:rsid w:val="0012503D"/>
    <w:rsid w:val="001332AA"/>
    <w:rsid w:val="001475BB"/>
    <w:rsid w:val="00175431"/>
    <w:rsid w:val="001762CE"/>
    <w:rsid w:val="001B4DE8"/>
    <w:rsid w:val="001D3BAF"/>
    <w:rsid w:val="00237754"/>
    <w:rsid w:val="00244B12"/>
    <w:rsid w:val="00246751"/>
    <w:rsid w:val="002767BB"/>
    <w:rsid w:val="00285574"/>
    <w:rsid w:val="00286141"/>
    <w:rsid w:val="00297E1F"/>
    <w:rsid w:val="002C0190"/>
    <w:rsid w:val="002C2462"/>
    <w:rsid w:val="002D1102"/>
    <w:rsid w:val="00332F45"/>
    <w:rsid w:val="00361115"/>
    <w:rsid w:val="003B1C38"/>
    <w:rsid w:val="003B46FF"/>
    <w:rsid w:val="003B5CA0"/>
    <w:rsid w:val="003F1353"/>
    <w:rsid w:val="003F3E86"/>
    <w:rsid w:val="00405E3B"/>
    <w:rsid w:val="00426342"/>
    <w:rsid w:val="004314A1"/>
    <w:rsid w:val="004410BE"/>
    <w:rsid w:val="0045263B"/>
    <w:rsid w:val="004749D2"/>
    <w:rsid w:val="004A3075"/>
    <w:rsid w:val="00532E8D"/>
    <w:rsid w:val="005557CF"/>
    <w:rsid w:val="005960BB"/>
    <w:rsid w:val="005D4C88"/>
    <w:rsid w:val="006277A5"/>
    <w:rsid w:val="00632F58"/>
    <w:rsid w:val="006541E3"/>
    <w:rsid w:val="00681789"/>
    <w:rsid w:val="006879AC"/>
    <w:rsid w:val="007036DB"/>
    <w:rsid w:val="007139E2"/>
    <w:rsid w:val="00764168"/>
    <w:rsid w:val="007803A3"/>
    <w:rsid w:val="007839C6"/>
    <w:rsid w:val="00794EB9"/>
    <w:rsid w:val="007B35ED"/>
    <w:rsid w:val="007E7469"/>
    <w:rsid w:val="00810B7D"/>
    <w:rsid w:val="00830CC1"/>
    <w:rsid w:val="00856D03"/>
    <w:rsid w:val="00861272"/>
    <w:rsid w:val="008620C7"/>
    <w:rsid w:val="00875B68"/>
    <w:rsid w:val="008A5876"/>
    <w:rsid w:val="008B5CA4"/>
    <w:rsid w:val="0091389A"/>
    <w:rsid w:val="00927FB2"/>
    <w:rsid w:val="009431B6"/>
    <w:rsid w:val="00956B15"/>
    <w:rsid w:val="009A08E2"/>
    <w:rsid w:val="009E3A12"/>
    <w:rsid w:val="00A350B2"/>
    <w:rsid w:val="00A64CE4"/>
    <w:rsid w:val="00A76FE4"/>
    <w:rsid w:val="00A83507"/>
    <w:rsid w:val="00A85A3E"/>
    <w:rsid w:val="00A8783E"/>
    <w:rsid w:val="00AA372B"/>
    <w:rsid w:val="00AC163E"/>
    <w:rsid w:val="00B20541"/>
    <w:rsid w:val="00B22EBA"/>
    <w:rsid w:val="00B71EF6"/>
    <w:rsid w:val="00B75672"/>
    <w:rsid w:val="00B76D98"/>
    <w:rsid w:val="00BA26D5"/>
    <w:rsid w:val="00BC6072"/>
    <w:rsid w:val="00BD3F6B"/>
    <w:rsid w:val="00BE3DD6"/>
    <w:rsid w:val="00C36637"/>
    <w:rsid w:val="00C473E4"/>
    <w:rsid w:val="00C56A89"/>
    <w:rsid w:val="00C86650"/>
    <w:rsid w:val="00CB0422"/>
    <w:rsid w:val="00CC4995"/>
    <w:rsid w:val="00CF056D"/>
    <w:rsid w:val="00D36D8E"/>
    <w:rsid w:val="00D40D91"/>
    <w:rsid w:val="00D52E7B"/>
    <w:rsid w:val="00D60A85"/>
    <w:rsid w:val="00DA436D"/>
    <w:rsid w:val="00DB1B0E"/>
    <w:rsid w:val="00DC5F0A"/>
    <w:rsid w:val="00DD74AE"/>
    <w:rsid w:val="00E018CE"/>
    <w:rsid w:val="00E052B6"/>
    <w:rsid w:val="00E13272"/>
    <w:rsid w:val="00E14030"/>
    <w:rsid w:val="00E90698"/>
    <w:rsid w:val="00E97689"/>
    <w:rsid w:val="00EB0DE0"/>
    <w:rsid w:val="00EB56B7"/>
    <w:rsid w:val="00EC4B00"/>
    <w:rsid w:val="00F10C8F"/>
    <w:rsid w:val="00F250D9"/>
    <w:rsid w:val="00F358F3"/>
    <w:rsid w:val="00F362C8"/>
    <w:rsid w:val="00F9386B"/>
    <w:rsid w:val="00FC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A5FFA6"/>
  <w15:chartTrackingRefBased/>
  <w15:docId w15:val="{90D4F264-0E83-4BC5-9A98-C6571CCC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5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  <w:outlineLvl w:val="0"/>
    </w:pPr>
    <w:rPr>
      <w:b/>
      <w:bCs/>
      <w:color w:val="FF000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eastAsia="Times New Roman" w:hAnsi="Wingdings" w:cs="Times New Roman" w:hint="default"/>
    </w:rPr>
  </w:style>
  <w:style w:type="character" w:customStyle="1" w:styleId="WW8Num1z1">
    <w:name w:val="WW8Num1z1"/>
    <w:rPr>
      <w:rFonts w:ascii="Courier New" w:hAnsi="Courier New" w:cs="Arial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Aria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Wingdings" w:eastAsia="Times New Roman" w:hAnsi="Wingdings" w:cs="Times New Roman" w:hint="default"/>
    </w:rPr>
  </w:style>
  <w:style w:type="character" w:customStyle="1" w:styleId="WW8Num3z1">
    <w:name w:val="WW8Num3z1"/>
    <w:rPr>
      <w:rFonts w:ascii="Courier New" w:hAnsi="Courier New" w:cs="Aria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Aria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Wingdings" w:eastAsia="Times New Roman" w:hAnsi="Wingdings" w:cs="Times New Roman" w:hint="default"/>
    </w:rPr>
  </w:style>
  <w:style w:type="character" w:customStyle="1" w:styleId="WW8Num5z1">
    <w:name w:val="WW8Num5z1"/>
    <w:rPr>
      <w:rFonts w:ascii="Courier New" w:hAnsi="Courier New" w:cs="Arial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Pr>
      <w:rFonts w:ascii="Courier New" w:hAnsi="Courier New" w:cs="Arial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6">
    <w:name w:val="WW8Num6z6"/>
    <w:rPr>
      <w:rFonts w:ascii="Symbol" w:hAnsi="Symbol" w:cs="Symbol" w:hint="default"/>
    </w:rPr>
  </w:style>
  <w:style w:type="character" w:customStyle="1" w:styleId="WW8Num7z0">
    <w:name w:val="WW8Num7z0"/>
    <w:rPr>
      <w:rFonts w:ascii="Wingdings" w:eastAsia="Times New Roman" w:hAnsi="Wingdings" w:cs="Times New Roman" w:hint="default"/>
    </w:rPr>
  </w:style>
  <w:style w:type="character" w:customStyle="1" w:styleId="WW8Num7z1">
    <w:name w:val="WW8Num7z1"/>
    <w:rPr>
      <w:rFonts w:ascii="Courier New" w:hAnsi="Courier New" w:cs="Aria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eastAsia="Times New Roman" w:hAnsi="Wingdings" w:cs="Times New Roman" w:hint="default"/>
    </w:rPr>
  </w:style>
  <w:style w:type="character" w:customStyle="1" w:styleId="WW8Num8z1">
    <w:name w:val="WW8Num8z1"/>
    <w:rPr>
      <w:rFonts w:ascii="Courier New" w:hAnsi="Courier New" w:cs="Arial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eastAsia="Times New Roman" w:hAnsi="Wingdings" w:cs="Times New Roman" w:hint="default"/>
    </w:rPr>
  </w:style>
  <w:style w:type="character" w:customStyle="1" w:styleId="WW8Num9z1">
    <w:name w:val="WW8Num9z1"/>
    <w:rPr>
      <w:rFonts w:ascii="Courier New" w:hAnsi="Courier New" w:cs="Aria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Courier New" w:hAnsi="Courier New" w:cs="Courier New" w:hint="default"/>
      <w:shadow/>
    </w:rPr>
  </w:style>
  <w:style w:type="character" w:customStyle="1" w:styleId="WW8Num10z1">
    <w:name w:val="WW8Num10z1"/>
    <w:rPr>
      <w:rFonts w:ascii="Courier New" w:hAnsi="Courier New" w:cs="Arial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eastAsia="Times New Roman" w:hAnsi="Wingdings" w:cs="Times New Roman" w:hint="default"/>
    </w:rPr>
  </w:style>
  <w:style w:type="character" w:customStyle="1" w:styleId="WW8Num11z1">
    <w:name w:val="WW8Num11z1"/>
    <w:rPr>
      <w:rFonts w:ascii="Courier New" w:hAnsi="Courier New" w:cs="Arial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Aria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Wingdings" w:eastAsia="Times New Roman" w:hAnsi="Wingdings" w:cs="Times New Roman" w:hint="default"/>
    </w:rPr>
  </w:style>
  <w:style w:type="character" w:customStyle="1" w:styleId="WW8Num13z1">
    <w:name w:val="WW8Num13z1"/>
    <w:rPr>
      <w:rFonts w:ascii="Courier New" w:hAnsi="Courier New" w:cs="Aria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eastAsia="Times New Roman" w:hAnsi="Wingdings" w:cs="Times New Roman" w:hint="default"/>
    </w:rPr>
  </w:style>
  <w:style w:type="character" w:customStyle="1" w:styleId="WW8Num14z1">
    <w:name w:val="WW8Num14z1"/>
    <w:rPr>
      <w:rFonts w:ascii="Courier New" w:hAnsi="Courier New" w:cs="Arial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eastAsia="Times New Roman" w:hAnsi="Wingdings" w:cs="Times New Roman" w:hint="default"/>
      <w:sz w:val="22"/>
      <w:szCs w:val="22"/>
    </w:rPr>
  </w:style>
  <w:style w:type="character" w:customStyle="1" w:styleId="WW8Num15z1">
    <w:name w:val="WW8Num15z1"/>
    <w:rPr>
      <w:rFonts w:ascii="Courier New" w:hAnsi="Courier New" w:cs="Arial" w:hint="default"/>
      <w:sz w:val="22"/>
      <w:szCs w:val="22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Wingdings" w:eastAsia="Times New Roman" w:hAnsi="Wingdings" w:cs="Times New Roman" w:hint="default"/>
    </w:rPr>
  </w:style>
  <w:style w:type="character" w:customStyle="1" w:styleId="WW8Num16z1">
    <w:name w:val="WW8Num16z1"/>
    <w:rPr>
      <w:rFonts w:ascii="Courier New" w:hAnsi="Courier New" w:cs="Aria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" w:eastAsia="Times New Roman" w:hAnsi="Wingdings" w:cs="Times New Roman" w:hint="default"/>
    </w:rPr>
  </w:style>
  <w:style w:type="character" w:customStyle="1" w:styleId="WW8Num17z1">
    <w:name w:val="WW8Num17z1"/>
    <w:rPr>
      <w:rFonts w:ascii="Courier New" w:hAnsi="Courier New" w:cs="Arial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Aria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Courier New" w:hAnsi="Courier New" w:cs="Arial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Elencoacolori-Colore11">
    <w:name w:val="Elenco a colori - Colore 11"/>
    <w:basedOn w:val="Normale"/>
    <w:pPr>
      <w:ind w:left="708"/>
    </w:pPr>
  </w:style>
  <w:style w:type="paragraph" w:customStyle="1" w:styleId="testo">
    <w:name w:val="testo"/>
    <w:basedOn w:val="Normale"/>
    <w:pPr>
      <w:overflowPunct w:val="0"/>
      <w:autoSpaceDE w:val="0"/>
      <w:ind w:left="567"/>
      <w:jc w:val="both"/>
    </w:pPr>
    <w:rPr>
      <w:szCs w:val="2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2C0190"/>
    <w:pPr>
      <w:suppressAutoHyphens w:val="0"/>
      <w:spacing w:after="60" w:line="312" w:lineRule="auto"/>
      <w:ind w:left="720"/>
      <w:contextualSpacing/>
      <w:jc w:val="both"/>
    </w:pPr>
    <w:rPr>
      <w:rFonts w:ascii="Calibri" w:eastAsia="Calibri" w:hAnsi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PARTECIPAZIONE ALLE ATTIVITA’ PREVISTE DALL’ACCORDO TRA  REGIONE LOMBARDIA E MINISTERO DELL’ISTRUZIONE, DELL’UN</vt:lpstr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PARTECIPAZIONE ALLE ATTIVITA’ PREVISTE DALL’ACCORDO TRA  REGIONE LOMBARDIA E MINISTERO DELL’ISTRUZIONE, DELL’UN</dc:title>
  <dc:subject/>
  <dc:creator>redaelli</dc:creator>
  <cp:keywords/>
  <cp:lastModifiedBy>ROSSI MATTEO</cp:lastModifiedBy>
  <cp:revision>59</cp:revision>
  <cp:lastPrinted>2014-07-21T11:55:00Z</cp:lastPrinted>
  <dcterms:created xsi:type="dcterms:W3CDTF">2026-08-20T11:56:00Z</dcterms:created>
  <dcterms:modified xsi:type="dcterms:W3CDTF">2026-09-16T08:48:00Z</dcterms:modified>
</cp:coreProperties>
</file>